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E16" w:rsidRPr="00BF1E16" w:rsidRDefault="00BF1E16" w:rsidP="00BF1E1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bookmarkStart w:id="0" w:name="_GoBack"/>
      <w:r w:rsidRPr="00BF1E16">
        <w:rPr>
          <w:rFonts w:ascii="Calibri" w:hAnsi="Calibri" w:cs="Calibri"/>
          <w:b/>
          <w:bCs/>
        </w:rPr>
        <w:t>Roasted Fall Vegetables</w:t>
      </w:r>
    </w:p>
    <w:p w:rsidR="00BF1E16" w:rsidRPr="00BF1E16" w:rsidRDefault="00BF1E16" w:rsidP="00BF1E1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Servings: 8</w:t>
      </w:r>
    </w:p>
    <w:p w:rsidR="00BF1E16" w:rsidRPr="00BF1E16" w:rsidRDefault="00BF1E16" w:rsidP="00BF1E1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Yield: Makes about 12 cups</w:t>
      </w:r>
    </w:p>
    <w:p w:rsidR="00BF1E16" w:rsidRPr="00BF1E16" w:rsidRDefault="00BF1E16" w:rsidP="00BF1E1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BF1E16" w:rsidRPr="00BF1E16" w:rsidRDefault="00BF1E16" w:rsidP="00BF1E16">
      <w:pPr>
        <w:widowControl w:val="0"/>
        <w:autoSpaceDE w:val="0"/>
        <w:autoSpaceDN w:val="0"/>
        <w:adjustRightInd w:val="0"/>
        <w:spacing w:after="448"/>
        <w:rPr>
          <w:rFonts w:ascii="Calibri" w:hAnsi="Calibri" w:cs="Calibri"/>
          <w:b/>
          <w:bCs/>
        </w:rPr>
      </w:pPr>
      <w:r w:rsidRPr="00BF1E16">
        <w:rPr>
          <w:rFonts w:ascii="Calibri" w:hAnsi="Calibri" w:cs="Calibri"/>
          <w:b/>
          <w:bCs/>
        </w:rPr>
        <w:t>Ingredients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2 pounds (about 1 medium) butternut squash, peeled, seeded, and cut into 1 1/2-inch pieces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2 pounds red new potatoes (12 to 14), well scrubbed and quartered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1 pound medium red onions (about 2 to 3), peeled and quartered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1 pound carrots (6 to 8 medium), halved lengthwise, if thick, and cut into 1 1/2-inch lengths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4 to 6 garlic cloves, peeled and smashed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3 tablespoons olive oil</w:t>
      </w:r>
    </w:p>
    <w:p w:rsidR="00BF1E16" w:rsidRPr="00BF1E16" w:rsidRDefault="00BF1E16" w:rsidP="00BF1E1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Coarse salt and ground pepper</w:t>
      </w:r>
    </w:p>
    <w:p w:rsidR="00BF1E16" w:rsidRPr="00BF1E16" w:rsidRDefault="00BF1E16" w:rsidP="00BF1E16">
      <w:pPr>
        <w:widowControl w:val="0"/>
        <w:autoSpaceDE w:val="0"/>
        <w:autoSpaceDN w:val="0"/>
        <w:adjustRightInd w:val="0"/>
        <w:spacing w:after="448"/>
        <w:rPr>
          <w:rFonts w:ascii="Calibri" w:hAnsi="Calibri" w:cs="Calibri"/>
          <w:b/>
          <w:bCs/>
        </w:rPr>
      </w:pPr>
      <w:r w:rsidRPr="00BF1E16">
        <w:rPr>
          <w:rFonts w:ascii="Calibri" w:hAnsi="Calibri" w:cs="Calibri"/>
          <w:b/>
          <w:bCs/>
        </w:rPr>
        <w:t>Directions</w:t>
      </w:r>
    </w:p>
    <w:p w:rsidR="00BF1E16" w:rsidRPr="00BF1E16" w:rsidRDefault="00BF1E16" w:rsidP="00BF1E1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6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Preheat oven to 450 degrees. Divide vegetables and garlic between two rimmed baking sheets (or line with parchment paper, if desired, for easy cleanup); dividing evenly, toss with oil, 2 teaspoons coarse salt, and 1</w:t>
      </w:r>
      <w:proofErr w:type="gramStart"/>
      <w:r w:rsidRPr="00BF1E16">
        <w:rPr>
          <w:rFonts w:ascii="Calibri" w:hAnsi="Calibri" w:cs="Calibri"/>
        </w:rPr>
        <w:t>/4 teaspoon</w:t>
      </w:r>
      <w:proofErr w:type="gramEnd"/>
      <w:r w:rsidRPr="00BF1E16">
        <w:rPr>
          <w:rFonts w:ascii="Calibri" w:hAnsi="Calibri" w:cs="Calibri"/>
        </w:rPr>
        <w:t xml:space="preserve"> pepper. </w:t>
      </w:r>
    </w:p>
    <w:p w:rsidR="00BF1E16" w:rsidRPr="00BF1E16" w:rsidRDefault="00BF1E16" w:rsidP="00BF1E1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6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 xml:space="preserve">Roast until vegetables are tender and beginning to brown, 40 to 50 minutes, tossing them and rotating sheets from top to bottom halfway through. Serve hot or at room temperature. </w:t>
      </w:r>
    </w:p>
    <w:p w:rsidR="00BF1E16" w:rsidRPr="00BF1E16" w:rsidRDefault="00BF1E16" w:rsidP="00BF1E16">
      <w:pPr>
        <w:widowControl w:val="0"/>
        <w:autoSpaceDE w:val="0"/>
        <w:autoSpaceDN w:val="0"/>
        <w:adjustRightInd w:val="0"/>
        <w:spacing w:after="478"/>
        <w:rPr>
          <w:rFonts w:ascii="Calibri" w:hAnsi="Calibri" w:cs="Calibri"/>
          <w:b/>
          <w:bCs/>
        </w:rPr>
      </w:pPr>
      <w:r w:rsidRPr="00BF1E16">
        <w:rPr>
          <w:rFonts w:ascii="Calibri" w:hAnsi="Calibri" w:cs="Calibri"/>
          <w:b/>
          <w:bCs/>
        </w:rPr>
        <w:t>Cook's Notes</w:t>
      </w:r>
    </w:p>
    <w:p w:rsidR="00BF1E16" w:rsidRPr="00BF1E16" w:rsidRDefault="00BF1E16" w:rsidP="00BF1E1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>Use shallow pans (such as baking sheets) and don't overcrowd vegetables. This allows vegetables to brown rather than steam.</w:t>
      </w:r>
    </w:p>
    <w:p w:rsidR="00BF1E16" w:rsidRPr="00BF1E16" w:rsidRDefault="00BF1E16" w:rsidP="00BF1E1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Calibri" w:hAnsi="Calibri" w:cs="Calibri"/>
        </w:rPr>
      </w:pPr>
      <w:r w:rsidRPr="00BF1E16">
        <w:rPr>
          <w:rFonts w:ascii="Calibri" w:hAnsi="Calibri" w:cs="Calibri"/>
        </w:rPr>
        <w:t xml:space="preserve">I usually do 1/2 </w:t>
      </w:r>
      <w:proofErr w:type="gramStart"/>
      <w:r w:rsidRPr="00BF1E16">
        <w:rPr>
          <w:rFonts w:ascii="Calibri" w:hAnsi="Calibri" w:cs="Calibri"/>
        </w:rPr>
        <w:t>batch which</w:t>
      </w:r>
      <w:proofErr w:type="gramEnd"/>
      <w:r w:rsidRPr="00BF1E16">
        <w:rPr>
          <w:rFonts w:ascii="Calibri" w:hAnsi="Calibri" w:cs="Calibri"/>
        </w:rPr>
        <w:t xml:space="preserve"> feeds 4-6 easily with other dishes.</w:t>
      </w:r>
    </w:p>
    <w:p w:rsidR="00C8559C" w:rsidRPr="00BF1E16" w:rsidRDefault="00BF1E16" w:rsidP="00BF1E16">
      <w:r w:rsidRPr="00BF1E16">
        <w:rPr>
          <w:rFonts w:ascii="Calibri" w:hAnsi="Calibri" w:cs="Calibri"/>
        </w:rPr>
        <w:t>I’ve also added fresh broccoli - add to baking sheets about halfway through so they don’t overcook</w:t>
      </w:r>
    </w:p>
    <w:bookmarkEnd w:id="0"/>
    <w:sectPr w:rsidR="00C8559C" w:rsidRPr="00BF1E16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E16"/>
    <w:rsid w:val="009368E0"/>
    <w:rsid w:val="00BF1E16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1032</Characters>
  <Application>Microsoft Macintosh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2014-12-18T18:45:00Z</dcterms:created>
  <dcterms:modified xsi:type="dcterms:W3CDTF">2014-12-18T18:47:00Z</dcterms:modified>
</cp:coreProperties>
</file>